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291E92A1" w:rsidR="00475102" w:rsidRPr="00BA583A" w:rsidRDefault="00311D66" w:rsidP="00376456">
      <w:pPr>
        <w:rPr>
          <w:rFonts w:cs="Arial"/>
          <w:b/>
          <w:sz w:val="28"/>
          <w:szCs w:val="28"/>
        </w:rPr>
      </w:pPr>
      <w:bookmarkStart w:id="0" w:name="_GoBack"/>
      <w:bookmarkEnd w:id="0"/>
      <w:r w:rsidRPr="00311D66">
        <w:rPr>
          <w:rFonts w:cs="Arial"/>
          <w:b/>
          <w:sz w:val="28"/>
          <w:szCs w:val="28"/>
        </w:rPr>
        <w:t xml:space="preserve">328 km/h! – najszybszy </w:t>
      </w:r>
      <w:proofErr w:type="spellStart"/>
      <w:r w:rsidRPr="00311D66">
        <w:rPr>
          <w:rFonts w:cs="Arial"/>
          <w:b/>
          <w:sz w:val="28"/>
          <w:szCs w:val="28"/>
        </w:rPr>
        <w:t>Beetle</w:t>
      </w:r>
      <w:proofErr w:type="spellEnd"/>
      <w:r w:rsidRPr="00311D66">
        <w:rPr>
          <w:rFonts w:cs="Arial"/>
          <w:b/>
          <w:sz w:val="28"/>
          <w:szCs w:val="28"/>
        </w:rPr>
        <w:t xml:space="preserve"> </w:t>
      </w:r>
      <w:r>
        <w:rPr>
          <w:rFonts w:cs="Arial"/>
          <w:b/>
          <w:sz w:val="28"/>
          <w:szCs w:val="28"/>
        </w:rPr>
        <w:t>na świecie</w:t>
      </w:r>
    </w:p>
    <w:p w14:paraId="20C6C374" w14:textId="77777777" w:rsidR="008378A9" w:rsidRPr="00BA583A" w:rsidRDefault="008378A9" w:rsidP="00376456">
      <w:pPr>
        <w:rPr>
          <w:rFonts w:cs="Arial"/>
          <w:b/>
          <w:szCs w:val="22"/>
        </w:rPr>
      </w:pPr>
    </w:p>
    <w:p w14:paraId="79972EE1" w14:textId="1C5FD9C7" w:rsidR="00311D66" w:rsidRPr="00311D66" w:rsidRDefault="00311D66" w:rsidP="00311D66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N</w:t>
      </w:r>
      <w:r w:rsidRPr="00311D66">
        <w:rPr>
          <w:rFonts w:cs="Arial"/>
          <w:b/>
          <w:szCs w:val="22"/>
        </w:rPr>
        <w:t xml:space="preserve">owy rekord prędkości </w:t>
      </w:r>
      <w:proofErr w:type="spellStart"/>
      <w:r w:rsidRPr="00311D66">
        <w:rPr>
          <w:rFonts w:cs="Arial"/>
          <w:b/>
          <w:szCs w:val="22"/>
        </w:rPr>
        <w:t>Beetle’a</w:t>
      </w:r>
      <w:proofErr w:type="spellEnd"/>
      <w:r w:rsidRPr="00311D66">
        <w:rPr>
          <w:rFonts w:cs="Arial"/>
          <w:b/>
          <w:szCs w:val="22"/>
        </w:rPr>
        <w:t xml:space="preserve"> LSR – modelu specjalnego z silnikiem o mocy 550 KM</w:t>
      </w:r>
    </w:p>
    <w:p w14:paraId="06B231C5" w14:textId="7E372445" w:rsidR="0038744C" w:rsidRDefault="00311D66" w:rsidP="00311D66">
      <w:pPr>
        <w:numPr>
          <w:ilvl w:val="0"/>
          <w:numId w:val="17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Ś</w:t>
      </w:r>
      <w:r w:rsidRPr="00311D66">
        <w:rPr>
          <w:rFonts w:cs="Arial"/>
          <w:b/>
          <w:szCs w:val="22"/>
        </w:rPr>
        <w:t xml:space="preserve">wietny wynik podczas </w:t>
      </w:r>
      <w:r>
        <w:rPr>
          <w:rFonts w:cs="Arial"/>
          <w:b/>
          <w:szCs w:val="22"/>
        </w:rPr>
        <w:t xml:space="preserve">festiwalu </w:t>
      </w:r>
      <w:r w:rsidRPr="00311D66">
        <w:rPr>
          <w:rFonts w:cs="Arial"/>
          <w:b/>
          <w:szCs w:val="22"/>
        </w:rPr>
        <w:t xml:space="preserve">World of </w:t>
      </w:r>
      <w:proofErr w:type="spellStart"/>
      <w:r w:rsidRPr="00311D66">
        <w:rPr>
          <w:rFonts w:cs="Arial"/>
          <w:b/>
          <w:szCs w:val="22"/>
        </w:rPr>
        <w:t>Speed</w:t>
      </w:r>
      <w:proofErr w:type="spellEnd"/>
      <w:r w:rsidRPr="00311D66">
        <w:rPr>
          <w:rFonts w:cs="Arial"/>
          <w:b/>
          <w:szCs w:val="22"/>
        </w:rPr>
        <w:t xml:space="preserve"> na wielkim słonym jeziorze </w:t>
      </w:r>
      <w:proofErr w:type="spellStart"/>
      <w:r w:rsidRPr="00311D66">
        <w:rPr>
          <w:rFonts w:cs="Arial"/>
          <w:b/>
          <w:szCs w:val="22"/>
        </w:rPr>
        <w:t>Bonneville</w:t>
      </w:r>
      <w:proofErr w:type="spellEnd"/>
      <w:r w:rsidRPr="00311D66">
        <w:rPr>
          <w:rFonts w:cs="Arial"/>
          <w:b/>
          <w:szCs w:val="22"/>
        </w:rPr>
        <w:t xml:space="preserve"> w stanie Utah (USA)</w:t>
      </w:r>
    </w:p>
    <w:p w14:paraId="2BD7719E" w14:textId="77777777" w:rsidR="006C70A3" w:rsidRPr="00BA583A" w:rsidRDefault="006C70A3" w:rsidP="00376456">
      <w:pPr>
        <w:rPr>
          <w:rFonts w:cs="Arial"/>
          <w:b/>
          <w:bCs/>
          <w:szCs w:val="22"/>
        </w:rPr>
      </w:pPr>
    </w:p>
    <w:p w14:paraId="33CEB00B" w14:textId="5ABF95D8" w:rsidR="000D30BB" w:rsidRPr="00BA583A" w:rsidRDefault="000B096B" w:rsidP="00376456">
      <w:pPr>
        <w:rPr>
          <w:rFonts w:cs="Arial"/>
          <w:b/>
          <w:szCs w:val="22"/>
        </w:rPr>
      </w:pPr>
      <w:r w:rsidRPr="00BA583A">
        <w:rPr>
          <w:rFonts w:cs="Arial"/>
          <w:b/>
          <w:szCs w:val="22"/>
        </w:rPr>
        <w:t xml:space="preserve">Poznań, </w:t>
      </w:r>
      <w:r w:rsidR="00311D66">
        <w:rPr>
          <w:rFonts w:cs="Arial"/>
          <w:b/>
          <w:szCs w:val="22"/>
        </w:rPr>
        <w:t>20</w:t>
      </w:r>
      <w:r w:rsidR="00502237" w:rsidRPr="00BA583A">
        <w:rPr>
          <w:rFonts w:cs="Arial"/>
          <w:b/>
          <w:szCs w:val="22"/>
        </w:rPr>
        <w:t xml:space="preserve"> </w:t>
      </w:r>
      <w:r w:rsidR="0038744C" w:rsidRPr="00BA583A">
        <w:rPr>
          <w:rFonts w:cs="Arial"/>
          <w:b/>
          <w:szCs w:val="22"/>
        </w:rPr>
        <w:t>września</w:t>
      </w:r>
      <w:r w:rsidR="007E01F5" w:rsidRPr="00BA583A">
        <w:rPr>
          <w:rFonts w:cs="Arial"/>
          <w:b/>
          <w:szCs w:val="22"/>
        </w:rPr>
        <w:t xml:space="preserve"> </w:t>
      </w:r>
      <w:r w:rsidR="0038282E" w:rsidRPr="00BA583A">
        <w:rPr>
          <w:rFonts w:cs="Arial"/>
          <w:b/>
          <w:szCs w:val="22"/>
        </w:rPr>
        <w:t>201</w:t>
      </w:r>
      <w:r w:rsidR="00475102" w:rsidRPr="00BA583A">
        <w:rPr>
          <w:rFonts w:cs="Arial"/>
          <w:b/>
          <w:szCs w:val="22"/>
        </w:rPr>
        <w:t>6</w:t>
      </w:r>
      <w:r w:rsidR="0038282E" w:rsidRPr="00BA583A">
        <w:rPr>
          <w:rFonts w:cs="Arial"/>
          <w:b/>
          <w:szCs w:val="22"/>
        </w:rPr>
        <w:t xml:space="preserve"> </w:t>
      </w:r>
      <w:r w:rsidR="005E3879" w:rsidRPr="00BA583A">
        <w:rPr>
          <w:rFonts w:cs="Arial"/>
          <w:b/>
          <w:szCs w:val="22"/>
        </w:rPr>
        <w:t xml:space="preserve">r. </w:t>
      </w:r>
      <w:r w:rsidR="0038282E" w:rsidRPr="00BA583A">
        <w:rPr>
          <w:rFonts w:cs="Arial"/>
          <w:b/>
          <w:szCs w:val="22"/>
        </w:rPr>
        <w:t>–</w:t>
      </w:r>
      <w:r w:rsidR="001E0826" w:rsidRPr="00BA583A">
        <w:rPr>
          <w:rFonts w:cs="Arial"/>
          <w:b/>
          <w:szCs w:val="22"/>
        </w:rPr>
        <w:t xml:space="preserve"> </w:t>
      </w:r>
      <w:r w:rsidR="00311D66" w:rsidRPr="00311D66">
        <w:rPr>
          <w:rFonts w:cs="Arial"/>
          <w:b/>
          <w:szCs w:val="22"/>
        </w:rPr>
        <w:t xml:space="preserve">Podczas </w:t>
      </w:r>
      <w:r w:rsidR="00311D66">
        <w:rPr>
          <w:rFonts w:cs="Arial"/>
          <w:b/>
          <w:szCs w:val="22"/>
        </w:rPr>
        <w:t>corocznego festiwalu</w:t>
      </w:r>
      <w:r w:rsidR="00311D66" w:rsidRPr="00311D66">
        <w:rPr>
          <w:rFonts w:cs="Arial"/>
          <w:b/>
          <w:szCs w:val="22"/>
        </w:rPr>
        <w:t xml:space="preserve"> World of </w:t>
      </w:r>
      <w:proofErr w:type="spellStart"/>
      <w:r w:rsidR="00311D66" w:rsidRPr="00311D66">
        <w:rPr>
          <w:rFonts w:cs="Arial"/>
          <w:b/>
          <w:szCs w:val="22"/>
        </w:rPr>
        <w:t>Speed</w:t>
      </w:r>
      <w:proofErr w:type="spellEnd"/>
      <w:r w:rsidR="00311D66" w:rsidRPr="00311D66">
        <w:rPr>
          <w:rFonts w:cs="Arial"/>
          <w:b/>
          <w:szCs w:val="22"/>
        </w:rPr>
        <w:t xml:space="preserve"> na jeziorze </w:t>
      </w:r>
      <w:proofErr w:type="spellStart"/>
      <w:r w:rsidR="00311D66" w:rsidRPr="00311D66">
        <w:rPr>
          <w:rFonts w:cs="Arial"/>
          <w:b/>
          <w:szCs w:val="22"/>
        </w:rPr>
        <w:t>Bonneville</w:t>
      </w:r>
      <w:proofErr w:type="spellEnd"/>
      <w:r w:rsidR="00311D66" w:rsidRPr="00311D66">
        <w:rPr>
          <w:rFonts w:cs="Arial"/>
          <w:b/>
          <w:szCs w:val="22"/>
        </w:rPr>
        <w:t xml:space="preserve"> w stanie Utah w USA specjalnie </w:t>
      </w:r>
      <w:r w:rsidR="00311D66">
        <w:rPr>
          <w:rFonts w:cs="Arial"/>
          <w:b/>
          <w:szCs w:val="22"/>
        </w:rPr>
        <w:t>zmodyfikowany</w:t>
      </w:r>
      <w:r w:rsidR="00311D66" w:rsidRPr="00311D66">
        <w:rPr>
          <w:rFonts w:cs="Arial"/>
          <w:b/>
          <w:szCs w:val="22"/>
        </w:rPr>
        <w:t xml:space="preserve"> Volkswagen </w:t>
      </w:r>
      <w:proofErr w:type="spellStart"/>
      <w:r w:rsidR="00311D66" w:rsidRPr="00311D66">
        <w:rPr>
          <w:rFonts w:cs="Arial"/>
          <w:b/>
          <w:szCs w:val="22"/>
        </w:rPr>
        <w:t>Beetle</w:t>
      </w:r>
      <w:proofErr w:type="spellEnd"/>
      <w:r w:rsidR="00311D66" w:rsidRPr="00311D66">
        <w:rPr>
          <w:rFonts w:cs="Arial"/>
          <w:b/>
          <w:szCs w:val="22"/>
        </w:rPr>
        <w:t xml:space="preserve"> ustanowił nowy rekord prędkości. </w:t>
      </w:r>
      <w:proofErr w:type="spellStart"/>
      <w:r w:rsidR="00311D66" w:rsidRPr="00311D66">
        <w:rPr>
          <w:rFonts w:cs="Arial"/>
          <w:b/>
          <w:szCs w:val="22"/>
        </w:rPr>
        <w:t>Beetle</w:t>
      </w:r>
      <w:proofErr w:type="spellEnd"/>
      <w:r w:rsidR="00311D66" w:rsidRPr="00311D66">
        <w:rPr>
          <w:rFonts w:cs="Arial"/>
          <w:b/>
          <w:szCs w:val="22"/>
        </w:rPr>
        <w:t xml:space="preserve"> LSR (Land </w:t>
      </w:r>
      <w:proofErr w:type="spellStart"/>
      <w:r w:rsidR="00311D66" w:rsidRPr="00311D66">
        <w:rPr>
          <w:rFonts w:cs="Arial"/>
          <w:b/>
          <w:szCs w:val="22"/>
        </w:rPr>
        <w:t>Speed</w:t>
      </w:r>
      <w:proofErr w:type="spellEnd"/>
      <w:r w:rsidR="00311D66" w:rsidRPr="00311D66">
        <w:rPr>
          <w:rFonts w:cs="Arial"/>
          <w:b/>
          <w:szCs w:val="22"/>
        </w:rPr>
        <w:t xml:space="preserve"> </w:t>
      </w:r>
      <w:proofErr w:type="spellStart"/>
      <w:r w:rsidR="00311D66" w:rsidRPr="00311D66">
        <w:rPr>
          <w:rFonts w:cs="Arial"/>
          <w:b/>
          <w:szCs w:val="22"/>
        </w:rPr>
        <w:t>Rec</w:t>
      </w:r>
      <w:r w:rsidR="00311D66">
        <w:rPr>
          <w:rFonts w:cs="Arial"/>
          <w:b/>
          <w:szCs w:val="22"/>
        </w:rPr>
        <w:t>ord</w:t>
      </w:r>
      <w:proofErr w:type="spellEnd"/>
      <w:r w:rsidR="00311D66">
        <w:rPr>
          <w:rFonts w:cs="Arial"/>
          <w:b/>
          <w:szCs w:val="22"/>
        </w:rPr>
        <w:t>) wyposażony w dwulitrowy silnik z turbodoładowaniem i bezpośrednim wtryskiem paliwa (TSI)</w:t>
      </w:r>
      <w:r w:rsidR="00311D66" w:rsidRPr="00311D66">
        <w:rPr>
          <w:rFonts w:cs="Arial"/>
          <w:b/>
          <w:szCs w:val="22"/>
        </w:rPr>
        <w:t xml:space="preserve"> osiągnął na dystansie jednej mili prędkość 328,195 km/h (205,122 </w:t>
      </w:r>
      <w:proofErr w:type="spellStart"/>
      <w:r w:rsidR="00311D66" w:rsidRPr="00311D66">
        <w:rPr>
          <w:rFonts w:cs="Arial"/>
          <w:b/>
          <w:szCs w:val="22"/>
        </w:rPr>
        <w:t>mph</w:t>
      </w:r>
      <w:proofErr w:type="spellEnd"/>
      <w:r w:rsidR="00311D66" w:rsidRPr="00311D66">
        <w:rPr>
          <w:rFonts w:cs="Arial"/>
          <w:b/>
          <w:szCs w:val="22"/>
        </w:rPr>
        <w:t xml:space="preserve">) - największą jaką kiedykolwiek uzyskał </w:t>
      </w:r>
      <w:proofErr w:type="spellStart"/>
      <w:r w:rsidR="00311D66" w:rsidRPr="00311D66">
        <w:rPr>
          <w:rFonts w:cs="Arial"/>
          <w:b/>
          <w:szCs w:val="22"/>
        </w:rPr>
        <w:t>Beetle</w:t>
      </w:r>
      <w:proofErr w:type="spellEnd"/>
      <w:r w:rsidR="00311D66" w:rsidRPr="00311D66">
        <w:rPr>
          <w:rFonts w:cs="Arial"/>
          <w:b/>
          <w:szCs w:val="22"/>
        </w:rPr>
        <w:t>.</w:t>
      </w:r>
    </w:p>
    <w:p w14:paraId="799C5EBA" w14:textId="77777777" w:rsidR="002265D6" w:rsidRPr="00BA583A" w:rsidRDefault="002265D6" w:rsidP="00376456">
      <w:pPr>
        <w:rPr>
          <w:rFonts w:cs="Arial"/>
          <w:b/>
          <w:szCs w:val="22"/>
        </w:rPr>
      </w:pPr>
    </w:p>
    <w:p w14:paraId="66731A40" w14:textId="77777777" w:rsidR="00311D66" w:rsidRPr="00311D66" w:rsidRDefault="00311D66" w:rsidP="00311D6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311D66">
        <w:rPr>
          <w:rFonts w:cs="Arial"/>
          <w:szCs w:val="22"/>
        </w:rPr>
        <w:t xml:space="preserve">Aby mógł rozpędzić się do prędkości znacznie powyżej 300 km/h </w:t>
      </w:r>
      <w:proofErr w:type="spellStart"/>
      <w:r w:rsidRPr="00311D66">
        <w:rPr>
          <w:rFonts w:cs="Arial"/>
          <w:szCs w:val="22"/>
        </w:rPr>
        <w:t>Beetle</w:t>
      </w:r>
      <w:proofErr w:type="spellEnd"/>
      <w:r w:rsidRPr="00311D66">
        <w:rPr>
          <w:rFonts w:cs="Arial"/>
          <w:szCs w:val="22"/>
        </w:rPr>
        <w:t xml:space="preserve"> LSR został znacznie zmodyfikowany pod kątem przepisów obowiązujących w czasie bicia rekordów na słonym jeziorze. Moc 2-litrowego silnika TSI zwiększono do rekordowych 550 KM – osiągnięto to między innymi dzięki zastosowaniu innych turbosprężarki, tłoków, wałków rozrządu, korbowodu oraz dzięki modyfikacjom głowicy cylindrów. Silnik </w:t>
      </w:r>
      <w:proofErr w:type="spellStart"/>
      <w:r w:rsidRPr="00311D66">
        <w:rPr>
          <w:rFonts w:cs="Arial"/>
          <w:szCs w:val="22"/>
        </w:rPr>
        <w:t>Beetle’a</w:t>
      </w:r>
      <w:proofErr w:type="spellEnd"/>
      <w:r w:rsidRPr="00311D66">
        <w:rPr>
          <w:rFonts w:cs="Arial"/>
          <w:szCs w:val="22"/>
        </w:rPr>
        <w:t>-rekordzisty ma też budzący respekt moment obrotowy o wartości 571 Nm.</w:t>
      </w:r>
    </w:p>
    <w:p w14:paraId="1F0E8050" w14:textId="77777777" w:rsidR="00311D66" w:rsidRDefault="00311D66" w:rsidP="00311D6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68C2F4B2" w14:textId="2F1315B8" w:rsidR="00311D66" w:rsidRPr="00311D66" w:rsidRDefault="00311D66" w:rsidP="00311D6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311D66">
        <w:rPr>
          <w:rFonts w:cs="Arial"/>
          <w:szCs w:val="22"/>
        </w:rPr>
        <w:t xml:space="preserve">Ekstremalne warunki </w:t>
      </w:r>
      <w:r>
        <w:rPr>
          <w:rFonts w:cs="Arial"/>
          <w:szCs w:val="22"/>
        </w:rPr>
        <w:t xml:space="preserve">bicia rekordu </w:t>
      </w:r>
      <w:r w:rsidRPr="00311D66">
        <w:rPr>
          <w:rFonts w:cs="Arial"/>
          <w:szCs w:val="22"/>
        </w:rPr>
        <w:t xml:space="preserve">spowodowały również konieczność wyposażenia </w:t>
      </w:r>
      <w:proofErr w:type="spellStart"/>
      <w:r w:rsidRPr="00311D66">
        <w:rPr>
          <w:rFonts w:cs="Arial"/>
          <w:szCs w:val="22"/>
        </w:rPr>
        <w:t>Beetle’a</w:t>
      </w:r>
      <w:proofErr w:type="spellEnd"/>
      <w:r w:rsidRPr="00311D66">
        <w:rPr>
          <w:rFonts w:cs="Arial"/>
          <w:szCs w:val="22"/>
        </w:rPr>
        <w:t xml:space="preserve"> w specjalne koła i opony przystosowane do jazdy po słonej nawierzchni, </w:t>
      </w:r>
      <w:r w:rsidR="00E410EB">
        <w:rPr>
          <w:rFonts w:cs="Arial"/>
          <w:szCs w:val="22"/>
        </w:rPr>
        <w:t xml:space="preserve">a jego </w:t>
      </w:r>
      <w:r w:rsidRPr="00311D66">
        <w:rPr>
          <w:rFonts w:cs="Arial"/>
          <w:szCs w:val="22"/>
        </w:rPr>
        <w:t xml:space="preserve">nadwozie znacznie obniżono. </w:t>
      </w:r>
      <w:r>
        <w:rPr>
          <w:rFonts w:cs="Arial"/>
          <w:szCs w:val="22"/>
        </w:rPr>
        <w:t>Zastosowano także m</w:t>
      </w:r>
      <w:r w:rsidRPr="00311D66">
        <w:rPr>
          <w:rFonts w:cs="Arial"/>
          <w:szCs w:val="22"/>
        </w:rPr>
        <w:t>echanizm różnicowy zwiększa</w:t>
      </w:r>
      <w:r>
        <w:rPr>
          <w:rFonts w:cs="Arial"/>
          <w:szCs w:val="22"/>
        </w:rPr>
        <w:t>jący</w:t>
      </w:r>
      <w:r w:rsidRPr="00311D66">
        <w:rPr>
          <w:rFonts w:cs="Arial"/>
          <w:szCs w:val="22"/>
        </w:rPr>
        <w:t xml:space="preserve"> dodatkowo trakcję samochodu, a specjalny pakiet bezpieczeństwa - składający się z klatki bezpieczeństwa, wyścigowego fotela z pięciopunktowym</w:t>
      </w:r>
      <w:r>
        <w:rPr>
          <w:rFonts w:cs="Arial"/>
          <w:szCs w:val="22"/>
        </w:rPr>
        <w:t>i pasami</w:t>
      </w:r>
      <w:r w:rsidRPr="00311D66">
        <w:rPr>
          <w:rFonts w:cs="Arial"/>
          <w:szCs w:val="22"/>
        </w:rPr>
        <w:t xml:space="preserve"> i z systemu gaśniczego – zapewnia kierowcy niezbędną ochronę. Poza tym </w:t>
      </w:r>
      <w:proofErr w:type="spellStart"/>
      <w:r w:rsidRPr="00311D66">
        <w:rPr>
          <w:rFonts w:cs="Arial"/>
          <w:szCs w:val="22"/>
        </w:rPr>
        <w:t>Beetle</w:t>
      </w:r>
      <w:proofErr w:type="spellEnd"/>
      <w:r w:rsidRPr="00311D66">
        <w:rPr>
          <w:rFonts w:cs="Arial"/>
          <w:szCs w:val="22"/>
        </w:rPr>
        <w:t xml:space="preserve"> LSR ma na pokładzie dwa spadochrony, które wspomagają hamowanie samochodu.</w:t>
      </w:r>
    </w:p>
    <w:p w14:paraId="0A5D49CB" w14:textId="77777777" w:rsidR="00311D66" w:rsidRDefault="00311D66" w:rsidP="00311D6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18DA992B" w14:textId="1A323CA3" w:rsidR="00A5500C" w:rsidRPr="004D7085" w:rsidRDefault="00311D66" w:rsidP="00311D6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311D66">
        <w:rPr>
          <w:rFonts w:cs="Arial"/>
          <w:szCs w:val="22"/>
        </w:rPr>
        <w:t xml:space="preserve">Sukces </w:t>
      </w:r>
      <w:proofErr w:type="spellStart"/>
      <w:r w:rsidRPr="00311D66">
        <w:rPr>
          <w:rFonts w:cs="Arial"/>
          <w:szCs w:val="22"/>
        </w:rPr>
        <w:t>Beetle’a</w:t>
      </w:r>
      <w:proofErr w:type="spellEnd"/>
      <w:r w:rsidRPr="00311D66">
        <w:rPr>
          <w:rFonts w:cs="Arial"/>
          <w:szCs w:val="22"/>
        </w:rPr>
        <w:t xml:space="preserve"> LSR osiągnięty podczas imprezy odbywającej się każdego roku w środku lata został odnotowany przez Utah Salt </w:t>
      </w:r>
      <w:proofErr w:type="spellStart"/>
      <w:r w:rsidRPr="00311D66">
        <w:rPr>
          <w:rFonts w:cs="Arial"/>
          <w:szCs w:val="22"/>
        </w:rPr>
        <w:t>Flats</w:t>
      </w:r>
      <w:proofErr w:type="spellEnd"/>
      <w:r w:rsidRPr="00311D66">
        <w:rPr>
          <w:rFonts w:cs="Arial"/>
          <w:szCs w:val="22"/>
        </w:rPr>
        <w:t xml:space="preserve"> Racing </w:t>
      </w:r>
      <w:proofErr w:type="spellStart"/>
      <w:r w:rsidRPr="00311D66">
        <w:rPr>
          <w:rFonts w:cs="Arial"/>
          <w:szCs w:val="22"/>
        </w:rPr>
        <w:t>Association</w:t>
      </w:r>
      <w:proofErr w:type="spellEnd"/>
      <w:r w:rsidRPr="00311D66">
        <w:rPr>
          <w:rFonts w:cs="Arial"/>
          <w:szCs w:val="22"/>
        </w:rPr>
        <w:t xml:space="preserve"> (USFRA).</w:t>
      </w:r>
    </w:p>
    <w:p w14:paraId="61BA9402" w14:textId="77777777" w:rsidR="009E0A5E" w:rsidRPr="004D7085" w:rsidRDefault="009E0A5E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24010A96" w14:textId="3EEC86BE" w:rsidR="00BA5927" w:rsidRPr="00BA583A" w:rsidRDefault="00BA5927" w:rsidP="00F64DCD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BA583A">
        <w:rPr>
          <w:rFonts w:cs="Arial"/>
          <w:color w:val="18376A"/>
          <w:szCs w:val="22"/>
          <w:lang w:eastAsia="pl-PL"/>
        </w:rPr>
        <w:t> </w:t>
      </w:r>
    </w:p>
    <w:p w14:paraId="7F250340" w14:textId="6EC2649F" w:rsidR="00187B11" w:rsidRPr="00BA583A" w:rsidRDefault="00667533" w:rsidP="00376456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en-US" w:eastAsia="pl-PL"/>
        </w:rPr>
      </w:pPr>
      <w:r w:rsidRPr="00BA583A">
        <w:rPr>
          <w:rFonts w:cs="Arial"/>
          <w:b/>
          <w:noProof/>
          <w:szCs w:val="22"/>
          <w:lang w:val="en-US"/>
        </w:rPr>
        <w:t>Volkswagen Group Polska</w:t>
      </w:r>
    </w:p>
    <w:p w14:paraId="49FAB426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BA583A">
        <w:rPr>
          <w:rFonts w:cs="Arial"/>
          <w:noProof/>
          <w:szCs w:val="22"/>
          <w:lang w:val="en-US"/>
        </w:rPr>
        <w:t>Volkswagen PR Manager</w:t>
      </w:r>
    </w:p>
    <w:p w14:paraId="31DDE00F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</w:rPr>
      </w:pPr>
      <w:r w:rsidRPr="00BA583A">
        <w:rPr>
          <w:rFonts w:cs="Arial"/>
          <w:noProof/>
          <w:szCs w:val="22"/>
        </w:rPr>
        <w:t>Tomasz Tonder</w:t>
      </w:r>
    </w:p>
    <w:p w14:paraId="27E97984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</w:rPr>
      </w:pPr>
      <w:r w:rsidRPr="00BA583A">
        <w:rPr>
          <w:rFonts w:cs="Arial"/>
          <w:noProof/>
          <w:szCs w:val="22"/>
        </w:rPr>
        <w:t>Telefon:</w:t>
      </w:r>
      <w:r w:rsidRPr="00BA583A">
        <w:rPr>
          <w:rFonts w:cs="Arial"/>
          <w:noProof/>
          <w:szCs w:val="22"/>
        </w:rPr>
        <w:tab/>
        <w:t>+48 61 62 73 401</w:t>
      </w:r>
    </w:p>
    <w:p w14:paraId="42E77D2B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</w:rPr>
      </w:pPr>
      <w:r w:rsidRPr="00BA583A">
        <w:rPr>
          <w:rFonts w:cs="Arial"/>
          <w:noProof/>
          <w:szCs w:val="22"/>
        </w:rPr>
        <w:t>E-Mail:</w:t>
      </w:r>
      <w:r w:rsidRPr="00BA583A">
        <w:rPr>
          <w:rFonts w:cs="Arial"/>
          <w:noProof/>
          <w:szCs w:val="22"/>
        </w:rPr>
        <w:tab/>
      </w:r>
      <w:hyperlink r:id="rId9" w:history="1">
        <w:r w:rsidRPr="00BA583A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BA583A">
        <w:rPr>
          <w:rFonts w:cs="Arial"/>
          <w:noProof/>
          <w:szCs w:val="22"/>
        </w:rPr>
        <w:t xml:space="preserve"> </w:t>
      </w:r>
    </w:p>
    <w:p w14:paraId="45B9A7A6" w14:textId="77777777" w:rsidR="00187B11" w:rsidRPr="00BA583A" w:rsidRDefault="00F638AA" w:rsidP="00376456">
      <w:pPr>
        <w:tabs>
          <w:tab w:val="left" w:pos="902"/>
        </w:tabs>
        <w:rPr>
          <w:rFonts w:cs="Arial"/>
          <w:szCs w:val="22"/>
        </w:rPr>
      </w:pPr>
      <w:hyperlink r:id="rId10" w:history="1">
        <w:r w:rsidR="00187B11" w:rsidRPr="00BA583A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E615AA6" w14:textId="77777777" w:rsidR="00187B11" w:rsidRPr="00BA583A" w:rsidRDefault="00187B11" w:rsidP="00376456">
      <w:pPr>
        <w:tabs>
          <w:tab w:val="left" w:pos="902"/>
        </w:tabs>
        <w:rPr>
          <w:rFonts w:cs="Arial"/>
          <w:szCs w:val="22"/>
        </w:rPr>
      </w:pPr>
    </w:p>
    <w:p w14:paraId="77DFA037" w14:textId="77777777" w:rsidR="0099496B" w:rsidRPr="00BA5927" w:rsidRDefault="00DA6A5D" w:rsidP="00376456">
      <w:pPr>
        <w:tabs>
          <w:tab w:val="left" w:pos="902"/>
        </w:tabs>
        <w:rPr>
          <w:rFonts w:cs="Arial"/>
          <w:szCs w:val="22"/>
        </w:rPr>
      </w:pPr>
      <w:r w:rsidRPr="00BA583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83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83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BA5927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B4008A" w14:textId="77777777" w:rsidR="007A1618" w:rsidRDefault="007A1618">
      <w:r>
        <w:separator/>
      </w:r>
    </w:p>
  </w:endnote>
  <w:endnote w:type="continuationSeparator" w:id="0">
    <w:p w14:paraId="7B9597EB" w14:textId="77777777" w:rsidR="007A1618" w:rsidRDefault="007A1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311D66" w:rsidRDefault="00311D66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E84688" w14:textId="77777777" w:rsidR="007A1618" w:rsidRDefault="007A1618">
      <w:r>
        <w:separator/>
      </w:r>
    </w:p>
  </w:footnote>
  <w:footnote w:type="continuationSeparator" w:id="0">
    <w:p w14:paraId="238FA9B0" w14:textId="77777777" w:rsidR="007A1618" w:rsidRDefault="007A16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311D66" w:rsidRDefault="00311D66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311D66" w:rsidRDefault="00311D66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F1692"/>
    <w:multiLevelType w:val="hybridMultilevel"/>
    <w:tmpl w:val="39A86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0664BF"/>
    <w:multiLevelType w:val="hybridMultilevel"/>
    <w:tmpl w:val="95905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B411B7"/>
    <w:multiLevelType w:val="hybridMultilevel"/>
    <w:tmpl w:val="AFEA5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3C502A"/>
    <w:multiLevelType w:val="hybridMultilevel"/>
    <w:tmpl w:val="2B164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9">
    <w:nsid w:val="6A6903A3"/>
    <w:multiLevelType w:val="hybridMultilevel"/>
    <w:tmpl w:val="780E3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21"/>
  </w:num>
  <w:num w:numId="5">
    <w:abstractNumId w:val="23"/>
  </w:num>
  <w:num w:numId="6">
    <w:abstractNumId w:val="18"/>
  </w:num>
  <w:num w:numId="7">
    <w:abstractNumId w:val="14"/>
  </w:num>
  <w:num w:numId="8">
    <w:abstractNumId w:val="15"/>
  </w:num>
  <w:num w:numId="9">
    <w:abstractNumId w:val="17"/>
  </w:num>
  <w:num w:numId="10">
    <w:abstractNumId w:val="0"/>
  </w:num>
  <w:num w:numId="11">
    <w:abstractNumId w:val="22"/>
  </w:num>
  <w:num w:numId="12">
    <w:abstractNumId w:val="10"/>
  </w:num>
  <w:num w:numId="13">
    <w:abstractNumId w:val="4"/>
  </w:num>
  <w:num w:numId="14">
    <w:abstractNumId w:val="24"/>
  </w:num>
  <w:num w:numId="15">
    <w:abstractNumId w:val="12"/>
  </w:num>
  <w:num w:numId="16">
    <w:abstractNumId w:val="9"/>
  </w:num>
  <w:num w:numId="17">
    <w:abstractNumId w:val="11"/>
  </w:num>
  <w:num w:numId="18">
    <w:abstractNumId w:val="1"/>
  </w:num>
  <w:num w:numId="19">
    <w:abstractNumId w:val="2"/>
  </w:num>
  <w:num w:numId="20">
    <w:abstractNumId w:val="3"/>
  </w:num>
  <w:num w:numId="21">
    <w:abstractNumId w:val="6"/>
  </w:num>
  <w:num w:numId="22">
    <w:abstractNumId w:val="8"/>
  </w:num>
  <w:num w:numId="23">
    <w:abstractNumId w:val="19"/>
  </w:num>
  <w:num w:numId="24">
    <w:abstractNumId w:val="5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2571E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630A8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30BB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3812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3F85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2244"/>
    <w:rsid w:val="00274467"/>
    <w:rsid w:val="002750AE"/>
    <w:rsid w:val="002767D0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1A3B"/>
    <w:rsid w:val="002A2001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135"/>
    <w:rsid w:val="002F6696"/>
    <w:rsid w:val="0030030E"/>
    <w:rsid w:val="0030364C"/>
    <w:rsid w:val="00303BB8"/>
    <w:rsid w:val="0030468B"/>
    <w:rsid w:val="00305504"/>
    <w:rsid w:val="003073CA"/>
    <w:rsid w:val="00311D66"/>
    <w:rsid w:val="00313AAC"/>
    <w:rsid w:val="00314541"/>
    <w:rsid w:val="00314F85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485F"/>
    <w:rsid w:val="00356F59"/>
    <w:rsid w:val="003574DF"/>
    <w:rsid w:val="003607FE"/>
    <w:rsid w:val="00361AF2"/>
    <w:rsid w:val="00365FBE"/>
    <w:rsid w:val="0037091D"/>
    <w:rsid w:val="00371794"/>
    <w:rsid w:val="00373934"/>
    <w:rsid w:val="00373DB6"/>
    <w:rsid w:val="00376456"/>
    <w:rsid w:val="003801BE"/>
    <w:rsid w:val="0038282E"/>
    <w:rsid w:val="0038327C"/>
    <w:rsid w:val="00385268"/>
    <w:rsid w:val="00385B4B"/>
    <w:rsid w:val="0038744C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7F7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4C08"/>
    <w:rsid w:val="00435221"/>
    <w:rsid w:val="0043601F"/>
    <w:rsid w:val="0044190E"/>
    <w:rsid w:val="00442D94"/>
    <w:rsid w:val="0044306F"/>
    <w:rsid w:val="004461CE"/>
    <w:rsid w:val="00452D5D"/>
    <w:rsid w:val="00453334"/>
    <w:rsid w:val="00462B84"/>
    <w:rsid w:val="004637E8"/>
    <w:rsid w:val="00465C8D"/>
    <w:rsid w:val="00465D04"/>
    <w:rsid w:val="00465E2A"/>
    <w:rsid w:val="00472409"/>
    <w:rsid w:val="004748AC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454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D7085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216B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5AE5"/>
    <w:rsid w:val="00566162"/>
    <w:rsid w:val="00571C8A"/>
    <w:rsid w:val="00573B2F"/>
    <w:rsid w:val="005750AC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5FF"/>
    <w:rsid w:val="006A271A"/>
    <w:rsid w:val="006A419C"/>
    <w:rsid w:val="006A486A"/>
    <w:rsid w:val="006A6523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44FE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1618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C9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1F7F"/>
    <w:rsid w:val="0091646B"/>
    <w:rsid w:val="00916631"/>
    <w:rsid w:val="00920D4D"/>
    <w:rsid w:val="00923811"/>
    <w:rsid w:val="00923DF5"/>
    <w:rsid w:val="009242C6"/>
    <w:rsid w:val="0092464D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576FA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3A8B"/>
    <w:rsid w:val="009850C7"/>
    <w:rsid w:val="00990B1D"/>
    <w:rsid w:val="0099132E"/>
    <w:rsid w:val="009921FA"/>
    <w:rsid w:val="00992A28"/>
    <w:rsid w:val="0099496B"/>
    <w:rsid w:val="009979A9"/>
    <w:rsid w:val="009A0E2F"/>
    <w:rsid w:val="009A42EE"/>
    <w:rsid w:val="009A490C"/>
    <w:rsid w:val="009A6515"/>
    <w:rsid w:val="009A7D80"/>
    <w:rsid w:val="009B30B3"/>
    <w:rsid w:val="009B6DC4"/>
    <w:rsid w:val="009C0EE0"/>
    <w:rsid w:val="009C4570"/>
    <w:rsid w:val="009D6D4E"/>
    <w:rsid w:val="009D6FAE"/>
    <w:rsid w:val="009D7761"/>
    <w:rsid w:val="009E0A5E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C34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500C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0AD5"/>
    <w:rsid w:val="00AC11EB"/>
    <w:rsid w:val="00AC1AB6"/>
    <w:rsid w:val="00AC27DC"/>
    <w:rsid w:val="00AC4689"/>
    <w:rsid w:val="00AC67F7"/>
    <w:rsid w:val="00AC73BD"/>
    <w:rsid w:val="00AC7581"/>
    <w:rsid w:val="00AD04D0"/>
    <w:rsid w:val="00AD2392"/>
    <w:rsid w:val="00AD2F17"/>
    <w:rsid w:val="00AD314C"/>
    <w:rsid w:val="00AD4078"/>
    <w:rsid w:val="00AE09DE"/>
    <w:rsid w:val="00AE0A45"/>
    <w:rsid w:val="00AE33F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3DD1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2FC9"/>
    <w:rsid w:val="00B94C22"/>
    <w:rsid w:val="00B95C55"/>
    <w:rsid w:val="00B97546"/>
    <w:rsid w:val="00B97F8A"/>
    <w:rsid w:val="00BA13A2"/>
    <w:rsid w:val="00BA254A"/>
    <w:rsid w:val="00BA33C1"/>
    <w:rsid w:val="00BA583A"/>
    <w:rsid w:val="00BA5927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3B5C"/>
    <w:rsid w:val="00C44C56"/>
    <w:rsid w:val="00C46DE0"/>
    <w:rsid w:val="00C54A26"/>
    <w:rsid w:val="00C56082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391B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4AEB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B6FD3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36B9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0EB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8E1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1A0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638AA"/>
    <w:rsid w:val="00F64DCD"/>
    <w:rsid w:val="00F75150"/>
    <w:rsid w:val="00F801A0"/>
    <w:rsid w:val="00F803BE"/>
    <w:rsid w:val="00F83E7F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061E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64D50-D721-E445-9C23-E8947787B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1</Pages>
  <Words>299</Words>
  <Characters>1797</Characters>
  <Application>Microsoft Macintosh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2092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2016-09-18T21:11:00Z</cp:lastPrinted>
  <dcterms:created xsi:type="dcterms:W3CDTF">2016-09-20T07:35:00Z</dcterms:created>
  <dcterms:modified xsi:type="dcterms:W3CDTF">2016-09-20T07:35:00Z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